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3CD474" w14:textId="2536A930" w:rsidR="003F1ECF" w:rsidRDefault="003F1ECF" w:rsidP="00087C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>do spraw Pożytku Publiczn</w:t>
      </w:r>
      <w:r w:rsidR="004D1F92">
        <w:rPr>
          <w:sz w:val="15"/>
          <w:szCs w:val="15"/>
          <w:lang w:bidi="pl-PL"/>
        </w:rPr>
        <w:t xml:space="preserve">ego </w:t>
      </w:r>
      <w:r w:rsidR="004D1F92">
        <w:rPr>
          <w:sz w:val="15"/>
          <w:szCs w:val="15"/>
          <w:lang w:bidi="pl-PL"/>
        </w:rPr>
        <w:br/>
        <w:t xml:space="preserve">z dnia </w:t>
      </w:r>
      <w:r w:rsidR="00BD3650">
        <w:rPr>
          <w:sz w:val="15"/>
          <w:szCs w:val="15"/>
          <w:lang w:bidi="pl-PL"/>
        </w:rPr>
        <w:t xml:space="preserve">24 października </w:t>
      </w:r>
      <w:r w:rsidR="00C72386">
        <w:rPr>
          <w:sz w:val="15"/>
          <w:szCs w:val="15"/>
          <w:lang w:bidi="pl-PL"/>
        </w:rPr>
        <w:t>2018 r.</w:t>
      </w:r>
      <w:r w:rsidR="00BA13D9">
        <w:rPr>
          <w:sz w:val="15"/>
          <w:szCs w:val="15"/>
          <w:lang w:bidi="pl-PL"/>
        </w:rPr>
        <w:t>(p</w:t>
      </w:r>
      <w:r>
        <w:rPr>
          <w:sz w:val="15"/>
          <w:szCs w:val="15"/>
          <w:lang w:bidi="pl-PL"/>
        </w:rPr>
        <w:t>oz</w:t>
      </w:r>
      <w:r w:rsidR="00087C24">
        <w:rPr>
          <w:sz w:val="15"/>
          <w:szCs w:val="15"/>
          <w:lang w:bidi="pl-PL"/>
        </w:rPr>
        <w:t>. 2057</w:t>
      </w:r>
      <w:r>
        <w:rPr>
          <w:sz w:val="15"/>
          <w:szCs w:val="15"/>
          <w:lang w:bidi="pl-PL"/>
        </w:rPr>
        <w:t>)</w:t>
      </w:r>
    </w:p>
    <w:p w14:paraId="05AF3618" w14:textId="77777777" w:rsidR="00167961" w:rsidRDefault="00167961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1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6FD1EEF4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2C14853" w14:textId="77777777" w:rsidR="00E35A96" w:rsidRDefault="00E35A96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bookmarkStart w:id="0" w:name="_GoBack"/>
      <w:bookmarkEnd w:id="0"/>
      <w:r>
        <w:rPr>
          <w:rFonts w:asciiTheme="minorHAnsi" w:hAnsiTheme="minorHAnsi" w:cs="Verdana"/>
          <w:b/>
          <w:bCs/>
          <w:color w:val="auto"/>
          <w:sz w:val="22"/>
          <w:szCs w:val="22"/>
        </w:rPr>
        <w:lastRenderedPageBreak/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CD3C88" w14:textId="77777777" w:rsidR="00B8474F" w:rsidRDefault="00B8474F">
      <w:r>
        <w:separator/>
      </w:r>
    </w:p>
  </w:endnote>
  <w:endnote w:type="continuationSeparator" w:id="0">
    <w:p w14:paraId="6CD79891" w14:textId="77777777" w:rsidR="00B8474F" w:rsidRDefault="00B84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06071464"/>
      <w:docPartObj>
        <w:docPartGallery w:val="Page Numbers (Bottom of Page)"/>
        <w:docPartUnique/>
      </w:docPartObj>
    </w:sdtPr>
    <w:sdtEndPr/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E35A96">
          <w:rPr>
            <w:rFonts w:asciiTheme="minorHAnsi" w:hAnsiTheme="minorHAnsi" w:cstheme="minorHAnsi"/>
            <w:noProof/>
            <w:sz w:val="22"/>
            <w:szCs w:val="22"/>
          </w:rPr>
          <w:t>5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9BD850" w14:textId="77777777" w:rsidR="00B8474F" w:rsidRDefault="00B8474F">
      <w:r>
        <w:separator/>
      </w:r>
    </w:p>
  </w:footnote>
  <w:footnote w:type="continuationSeparator" w:id="0">
    <w:p w14:paraId="367CF231" w14:textId="77777777" w:rsidR="00B8474F" w:rsidRDefault="00B8474F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7"/>
  </w:num>
  <w:num w:numId="11">
    <w:abstractNumId w:val="32"/>
  </w:num>
  <w:num w:numId="12">
    <w:abstractNumId w:val="26"/>
  </w:num>
  <w:num w:numId="13">
    <w:abstractNumId w:val="30"/>
  </w:num>
  <w:num w:numId="14">
    <w:abstractNumId w:val="33"/>
  </w:num>
  <w:num w:numId="15">
    <w:abstractNumId w:val="0"/>
  </w:num>
  <w:num w:numId="16">
    <w:abstractNumId w:val="19"/>
  </w:num>
  <w:num w:numId="17">
    <w:abstractNumId w:val="23"/>
  </w:num>
  <w:num w:numId="18">
    <w:abstractNumId w:val="11"/>
  </w:num>
  <w:num w:numId="19">
    <w:abstractNumId w:val="28"/>
  </w:num>
  <w:num w:numId="20">
    <w:abstractNumId w:val="37"/>
  </w:num>
  <w:num w:numId="21">
    <w:abstractNumId w:val="35"/>
  </w:num>
  <w:num w:numId="22">
    <w:abstractNumId w:val="12"/>
  </w:num>
  <w:num w:numId="23">
    <w:abstractNumId w:val="15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3"/>
  </w:num>
  <w:num w:numId="27">
    <w:abstractNumId w:val="18"/>
  </w:num>
  <w:num w:numId="28">
    <w:abstractNumId w:val="14"/>
  </w:num>
  <w:num w:numId="29">
    <w:abstractNumId w:val="36"/>
  </w:num>
  <w:num w:numId="30">
    <w:abstractNumId w:val="25"/>
  </w:num>
  <w:num w:numId="31">
    <w:abstractNumId w:val="17"/>
  </w:num>
  <w:num w:numId="32">
    <w:abstractNumId w:val="31"/>
  </w:num>
  <w:num w:numId="33">
    <w:abstractNumId w:val="29"/>
  </w:num>
  <w:num w:numId="34">
    <w:abstractNumId w:val="24"/>
  </w:num>
  <w:num w:numId="35">
    <w:abstractNumId w:val="10"/>
  </w:num>
  <w:num w:numId="36">
    <w:abstractNumId w:val="21"/>
  </w:num>
  <w:num w:numId="37">
    <w:abstractNumId w:val="16"/>
  </w:num>
  <w:num w:numId="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5E5B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474F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5A96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04F4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5F4884-A6BC-4640-9022-99C72E207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962</Words>
  <Characters>5777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zielaskiewicz</cp:lastModifiedBy>
  <cp:revision>4</cp:revision>
  <cp:lastPrinted>2019-12-23T09:46:00Z</cp:lastPrinted>
  <dcterms:created xsi:type="dcterms:W3CDTF">2019-12-16T12:53:00Z</dcterms:created>
  <dcterms:modified xsi:type="dcterms:W3CDTF">2019-12-23T09:50:00Z</dcterms:modified>
</cp:coreProperties>
</file>