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71D3" w:rsidRPr="00513560" w:rsidRDefault="008271D3" w:rsidP="00513560">
      <w:pPr>
        <w:spacing w:line="276" w:lineRule="auto"/>
        <w:contextualSpacing/>
        <w:jc w:val="right"/>
        <w:rPr>
          <w:rFonts w:ascii="Calibri" w:hAnsi="Calibri" w:cs="Aparajita"/>
          <w:color w:val="000000"/>
          <w:sz w:val="22"/>
          <w:szCs w:val="22"/>
        </w:rPr>
      </w:pPr>
    </w:p>
    <w:p w:rsidR="00AA19FB" w:rsidRPr="00513560" w:rsidRDefault="00AA19FB" w:rsidP="00513560">
      <w:pPr>
        <w:contextualSpacing/>
        <w:jc w:val="right"/>
        <w:rPr>
          <w:rFonts w:ascii="Calibri" w:hAnsi="Calibri" w:cs="Aparajita"/>
          <w:color w:val="000000"/>
          <w:sz w:val="22"/>
          <w:szCs w:val="22"/>
        </w:rPr>
      </w:pPr>
      <w:r w:rsidRPr="00513560">
        <w:rPr>
          <w:rFonts w:ascii="Calibri" w:hAnsi="Calibri" w:cs="Aparajita"/>
          <w:color w:val="000000"/>
          <w:sz w:val="22"/>
          <w:szCs w:val="22"/>
        </w:rPr>
        <w:t>...................................................</w:t>
      </w:r>
    </w:p>
    <w:p w:rsidR="00AA19FB" w:rsidRPr="00513560" w:rsidRDefault="00AA19FB" w:rsidP="00513560">
      <w:pPr>
        <w:contextualSpacing/>
        <w:jc w:val="both"/>
        <w:rPr>
          <w:rFonts w:ascii="Calibri" w:hAnsi="Calibri" w:cs="Aparajita"/>
          <w:i/>
          <w:color w:val="000000"/>
          <w:sz w:val="22"/>
          <w:szCs w:val="22"/>
        </w:rPr>
      </w:pPr>
      <w:r w:rsidRPr="00513560">
        <w:rPr>
          <w:rFonts w:ascii="Calibri" w:hAnsi="Calibri" w:cs="Aparajita"/>
          <w:color w:val="000000"/>
          <w:sz w:val="22"/>
          <w:szCs w:val="22"/>
        </w:rPr>
        <w:t>.............................</w:t>
      </w:r>
      <w:r w:rsidR="00637EA2" w:rsidRPr="00513560">
        <w:rPr>
          <w:rFonts w:ascii="Calibri" w:hAnsi="Calibri" w:cs="Aparajita"/>
          <w:color w:val="000000"/>
          <w:sz w:val="22"/>
          <w:szCs w:val="22"/>
        </w:rPr>
        <w:t>..........................</w:t>
      </w:r>
      <w:r w:rsidR="00637EA2" w:rsidRPr="00513560">
        <w:rPr>
          <w:rFonts w:ascii="Calibri" w:hAnsi="Calibri" w:cs="Aparajita"/>
          <w:color w:val="000000"/>
          <w:sz w:val="22"/>
          <w:szCs w:val="22"/>
        </w:rPr>
        <w:tab/>
      </w:r>
      <w:r w:rsidR="00637EA2" w:rsidRPr="00513560">
        <w:rPr>
          <w:rFonts w:ascii="Calibri" w:hAnsi="Calibri" w:cs="Aparajita"/>
          <w:color w:val="000000"/>
          <w:sz w:val="22"/>
          <w:szCs w:val="22"/>
        </w:rPr>
        <w:tab/>
      </w:r>
      <w:r w:rsidR="00637EA2" w:rsidRPr="00513560">
        <w:rPr>
          <w:rFonts w:ascii="Calibri" w:hAnsi="Calibri" w:cs="Aparajita"/>
          <w:color w:val="000000"/>
          <w:sz w:val="22"/>
          <w:szCs w:val="22"/>
        </w:rPr>
        <w:tab/>
      </w:r>
      <w:r w:rsidR="00637EA2" w:rsidRPr="00513560">
        <w:rPr>
          <w:rFonts w:ascii="Calibri" w:hAnsi="Calibri" w:cs="Aparajita"/>
          <w:color w:val="000000"/>
          <w:sz w:val="22"/>
          <w:szCs w:val="22"/>
        </w:rPr>
        <w:tab/>
      </w:r>
      <w:r w:rsidR="00637EA2" w:rsidRPr="00513560">
        <w:rPr>
          <w:rFonts w:ascii="Calibri" w:hAnsi="Calibri" w:cs="Aparajita"/>
          <w:color w:val="000000"/>
          <w:sz w:val="22"/>
          <w:szCs w:val="22"/>
        </w:rPr>
        <w:tab/>
        <w:t xml:space="preserve">               </w:t>
      </w:r>
      <w:r w:rsidR="00552DA6" w:rsidRPr="00513560">
        <w:rPr>
          <w:rFonts w:ascii="Calibri" w:hAnsi="Calibri" w:cs="Aparajita"/>
          <w:color w:val="000000"/>
          <w:sz w:val="22"/>
          <w:szCs w:val="22"/>
        </w:rPr>
        <w:t xml:space="preserve">   </w:t>
      </w:r>
      <w:r w:rsidR="00637EA2" w:rsidRPr="00513560">
        <w:rPr>
          <w:rFonts w:ascii="Calibri" w:hAnsi="Calibri" w:cs="Aparajita"/>
          <w:color w:val="000000"/>
          <w:sz w:val="22"/>
          <w:szCs w:val="22"/>
        </w:rPr>
        <w:t xml:space="preserve">  </w:t>
      </w:r>
      <w:r w:rsidRPr="00513560">
        <w:rPr>
          <w:rFonts w:ascii="Calibri" w:hAnsi="Calibri" w:cs="Aparajita"/>
          <w:i/>
          <w:color w:val="000000"/>
          <w:sz w:val="22"/>
          <w:szCs w:val="22"/>
        </w:rPr>
        <w:t xml:space="preserve">  </w:t>
      </w:r>
      <w:r w:rsidR="00552DA6" w:rsidRPr="00513560">
        <w:rPr>
          <w:rFonts w:ascii="Calibri" w:hAnsi="Calibri" w:cs="Aparajita"/>
          <w:i/>
          <w:color w:val="000000"/>
          <w:sz w:val="22"/>
          <w:szCs w:val="22"/>
        </w:rPr>
        <w:t xml:space="preserve">  </w:t>
      </w:r>
      <w:r w:rsidR="00637EA2" w:rsidRPr="00513560">
        <w:rPr>
          <w:rFonts w:ascii="Calibri" w:hAnsi="Calibri" w:cs="Aparajita"/>
          <w:i/>
          <w:color w:val="000000"/>
          <w:sz w:val="22"/>
          <w:szCs w:val="22"/>
        </w:rPr>
        <w:t>miejscowość i</w:t>
      </w:r>
      <w:r w:rsidRPr="00513560">
        <w:rPr>
          <w:rFonts w:ascii="Calibri" w:hAnsi="Calibri" w:cs="Aparajita"/>
          <w:i/>
          <w:color w:val="000000"/>
          <w:sz w:val="22"/>
          <w:szCs w:val="22"/>
        </w:rPr>
        <w:t xml:space="preserve"> data</w:t>
      </w:r>
    </w:p>
    <w:p w:rsidR="00AA19FB" w:rsidRPr="00513560" w:rsidRDefault="00AA19FB" w:rsidP="00513560">
      <w:pPr>
        <w:contextualSpacing/>
        <w:jc w:val="both"/>
        <w:rPr>
          <w:rFonts w:ascii="Calibri" w:hAnsi="Calibri" w:cs="Aparajita"/>
          <w:i/>
          <w:color w:val="000000"/>
          <w:sz w:val="22"/>
          <w:szCs w:val="22"/>
        </w:rPr>
      </w:pPr>
      <w:r w:rsidRPr="00513560">
        <w:rPr>
          <w:rFonts w:ascii="Calibri" w:hAnsi="Calibri" w:cs="Aparajita"/>
          <w:color w:val="000000"/>
          <w:sz w:val="22"/>
          <w:szCs w:val="22"/>
        </w:rPr>
        <w:t xml:space="preserve">           </w:t>
      </w:r>
      <w:r w:rsidR="00552DA6" w:rsidRPr="00513560">
        <w:rPr>
          <w:rFonts w:ascii="Calibri" w:hAnsi="Calibri" w:cs="Aparajita"/>
          <w:color w:val="000000"/>
          <w:sz w:val="22"/>
          <w:szCs w:val="22"/>
        </w:rPr>
        <w:t xml:space="preserve">      </w:t>
      </w:r>
      <w:r w:rsidRPr="00513560">
        <w:rPr>
          <w:rFonts w:ascii="Calibri" w:hAnsi="Calibri" w:cs="Aparajita"/>
          <w:color w:val="000000"/>
          <w:sz w:val="22"/>
          <w:szCs w:val="22"/>
        </w:rPr>
        <w:t xml:space="preserve"> </w:t>
      </w:r>
      <w:r w:rsidRPr="00513560">
        <w:rPr>
          <w:rFonts w:ascii="Calibri" w:hAnsi="Calibri" w:cs="Aparajita"/>
          <w:i/>
          <w:color w:val="000000"/>
          <w:sz w:val="22"/>
          <w:szCs w:val="22"/>
        </w:rPr>
        <w:t>piecz</w:t>
      </w:r>
      <w:r w:rsidRPr="00513560">
        <w:rPr>
          <w:rFonts w:ascii="Calibri" w:hAnsi="Calibri" w:cs="Calibri"/>
          <w:i/>
          <w:color w:val="000000"/>
          <w:sz w:val="22"/>
          <w:szCs w:val="22"/>
        </w:rPr>
        <w:t>ęć</w:t>
      </w:r>
      <w:r w:rsidRPr="00513560">
        <w:rPr>
          <w:rFonts w:ascii="Calibri" w:hAnsi="Calibri" w:cs="Aparajita"/>
          <w:i/>
          <w:color w:val="000000"/>
          <w:sz w:val="22"/>
          <w:szCs w:val="22"/>
        </w:rPr>
        <w:t xml:space="preserve"> Wykonawcy</w:t>
      </w:r>
    </w:p>
    <w:p w:rsidR="00AA19FB" w:rsidRPr="00513560" w:rsidRDefault="00AA19FB" w:rsidP="00513560">
      <w:pPr>
        <w:spacing w:line="276" w:lineRule="auto"/>
        <w:jc w:val="both"/>
        <w:rPr>
          <w:rFonts w:ascii="Calibri" w:hAnsi="Calibri" w:cs="Aparajita"/>
          <w:color w:val="000000"/>
          <w:sz w:val="22"/>
          <w:szCs w:val="22"/>
        </w:rPr>
      </w:pPr>
    </w:p>
    <w:p w:rsidR="00513560" w:rsidRDefault="00513560" w:rsidP="00513560">
      <w:pPr>
        <w:spacing w:line="276" w:lineRule="auto"/>
        <w:jc w:val="center"/>
        <w:rPr>
          <w:rFonts w:ascii="Calibri" w:hAnsi="Calibri"/>
          <w:b/>
          <w:sz w:val="22"/>
          <w:szCs w:val="22"/>
        </w:rPr>
      </w:pPr>
    </w:p>
    <w:p w:rsidR="00E17663" w:rsidRPr="00E17663" w:rsidRDefault="00B14CEF" w:rsidP="00E17663">
      <w:pPr>
        <w:pStyle w:val="Nagwek2"/>
        <w:keepNext w:val="0"/>
        <w:widowControl w:val="0"/>
        <w:spacing w:before="0" w:after="0" w:line="360" w:lineRule="auto"/>
        <w:jc w:val="center"/>
        <w:rPr>
          <w:rFonts w:ascii="Calibri" w:hAnsi="Calibri"/>
          <w:i w:val="0"/>
          <w:snapToGrid w:val="0"/>
          <w:sz w:val="32"/>
          <w:szCs w:val="32"/>
        </w:rPr>
      </w:pPr>
      <w:r w:rsidRPr="00E17663">
        <w:rPr>
          <w:rFonts w:ascii="Calibri" w:hAnsi="Calibri"/>
          <w:i w:val="0"/>
          <w:snapToGrid w:val="0"/>
          <w:sz w:val="32"/>
          <w:szCs w:val="32"/>
        </w:rPr>
        <w:t>Oświadczenie</w:t>
      </w:r>
    </w:p>
    <w:p w:rsidR="00B14CEF" w:rsidRPr="00E17663" w:rsidRDefault="00B14CEF" w:rsidP="00E17663">
      <w:pPr>
        <w:pStyle w:val="Nagwek2"/>
        <w:keepNext w:val="0"/>
        <w:widowControl w:val="0"/>
        <w:spacing w:before="0" w:after="0" w:line="276" w:lineRule="auto"/>
        <w:rPr>
          <w:rFonts w:ascii="Calibri" w:hAnsi="Calibri"/>
          <w:i w:val="0"/>
          <w:snapToGrid w:val="0"/>
          <w:sz w:val="28"/>
          <w:szCs w:val="28"/>
        </w:rPr>
      </w:pPr>
      <w:r w:rsidRPr="00E17663">
        <w:rPr>
          <w:rFonts w:ascii="Calibri" w:hAnsi="Calibri"/>
          <w:sz w:val="28"/>
          <w:szCs w:val="28"/>
        </w:rPr>
        <w:t>o</w:t>
      </w:r>
      <w:r w:rsidR="00E17663" w:rsidRPr="00E17663">
        <w:rPr>
          <w:rFonts w:ascii="Calibri" w:hAnsi="Calibri"/>
          <w:sz w:val="28"/>
          <w:szCs w:val="28"/>
        </w:rPr>
        <w:t xml:space="preserve"> spełnianiu warunków udziału w postępowaniu o udzielenie zamówienia publicznego </w:t>
      </w:r>
      <w:r w:rsidR="00732D25">
        <w:rPr>
          <w:rFonts w:ascii="Calibri" w:hAnsi="Calibri"/>
          <w:sz w:val="28"/>
          <w:szCs w:val="28"/>
        </w:rPr>
        <w:t xml:space="preserve"> </w:t>
      </w:r>
      <w:r w:rsidR="0020182B">
        <w:rPr>
          <w:rFonts w:ascii="Calibri" w:hAnsi="Calibri"/>
          <w:sz w:val="28"/>
          <w:szCs w:val="28"/>
        </w:rPr>
        <w:t>ZP.271.2.4</w:t>
      </w:r>
      <w:bookmarkStart w:id="0" w:name="_GoBack"/>
      <w:bookmarkEnd w:id="0"/>
      <w:r w:rsidR="00E17663" w:rsidRPr="00E17663">
        <w:rPr>
          <w:rFonts w:ascii="Calibri" w:hAnsi="Calibri"/>
          <w:sz w:val="28"/>
          <w:szCs w:val="28"/>
        </w:rPr>
        <w:t xml:space="preserve">.2020 pn. </w:t>
      </w:r>
      <w:r w:rsidR="00E17663" w:rsidRPr="00E17663">
        <w:rPr>
          <w:rFonts w:ascii="Calibri" w:hAnsi="Calibri"/>
          <w:sz w:val="28"/>
          <w:szCs w:val="28"/>
          <w:lang w:eastAsia="en-US"/>
        </w:rPr>
        <w:t>„Usuwanie  folii rolniczych i innych odpadów pochodzących z działalności rolniczej ”</w:t>
      </w:r>
    </w:p>
    <w:p w:rsidR="004837A4" w:rsidRDefault="004837A4" w:rsidP="004837A4">
      <w:pPr>
        <w:spacing w:line="360" w:lineRule="auto"/>
        <w:jc w:val="both"/>
        <w:rPr>
          <w:rFonts w:ascii="Calibri" w:hAnsi="Calibri"/>
          <w:snapToGrid w:val="0"/>
          <w:sz w:val="22"/>
          <w:szCs w:val="22"/>
        </w:rPr>
      </w:pPr>
    </w:p>
    <w:p w:rsidR="004837A4" w:rsidRDefault="004837A4" w:rsidP="004837A4">
      <w:pPr>
        <w:spacing w:line="360" w:lineRule="auto"/>
        <w:jc w:val="both"/>
        <w:rPr>
          <w:rFonts w:ascii="Calibri" w:hAnsi="Calibri"/>
          <w:snapToGrid w:val="0"/>
          <w:sz w:val="22"/>
          <w:szCs w:val="22"/>
        </w:rPr>
      </w:pPr>
    </w:p>
    <w:p w:rsidR="004837A4" w:rsidRDefault="004837A4" w:rsidP="004837A4">
      <w:pPr>
        <w:spacing w:line="360" w:lineRule="auto"/>
        <w:jc w:val="both"/>
        <w:rPr>
          <w:rFonts w:ascii="Calibri" w:hAnsi="Calibri"/>
          <w:snapToGrid w:val="0"/>
          <w:sz w:val="22"/>
          <w:szCs w:val="22"/>
        </w:rPr>
      </w:pPr>
    </w:p>
    <w:p w:rsidR="00B14CEF" w:rsidRPr="00B14CEF" w:rsidRDefault="004837A4" w:rsidP="004837A4">
      <w:pPr>
        <w:spacing w:line="360" w:lineRule="auto"/>
        <w:jc w:val="both"/>
        <w:rPr>
          <w:rFonts w:ascii="Calibri" w:hAnsi="Calibri"/>
          <w:snapToGrid w:val="0"/>
          <w:sz w:val="22"/>
          <w:szCs w:val="22"/>
        </w:rPr>
      </w:pPr>
      <w:r>
        <w:rPr>
          <w:rFonts w:ascii="Calibri" w:hAnsi="Calibri"/>
          <w:snapToGrid w:val="0"/>
          <w:sz w:val="22"/>
          <w:szCs w:val="22"/>
        </w:rPr>
        <w:t xml:space="preserve">                    Oświadczam/y, że spełniam/y warunki udziału w postępowaniu  określone przez Zamawiającego </w:t>
      </w:r>
    </w:p>
    <w:p w:rsidR="004837A4" w:rsidRDefault="00B14CEF" w:rsidP="00B14CEF">
      <w:pPr>
        <w:pStyle w:val="Stopka"/>
        <w:tabs>
          <w:tab w:val="clear" w:pos="4536"/>
          <w:tab w:val="clear" w:pos="9072"/>
        </w:tabs>
        <w:spacing w:line="360" w:lineRule="auto"/>
        <w:jc w:val="both"/>
        <w:rPr>
          <w:rFonts w:ascii="Calibri" w:hAnsi="Calibri"/>
          <w:snapToGrid w:val="0"/>
          <w:sz w:val="22"/>
          <w:szCs w:val="22"/>
        </w:rPr>
      </w:pPr>
      <w:r w:rsidRPr="00B14CEF">
        <w:rPr>
          <w:rFonts w:ascii="Calibri" w:hAnsi="Calibri"/>
          <w:snapToGrid w:val="0"/>
          <w:sz w:val="22"/>
          <w:szCs w:val="22"/>
        </w:rPr>
        <w:t>w postępowaniu o udzielenie zamówienia publicznego realizowanym przez Gminę Baboszewo, którego przedmiotem jest  usługa us</w:t>
      </w:r>
      <w:r w:rsidR="00E17663">
        <w:rPr>
          <w:rFonts w:ascii="Calibri" w:hAnsi="Calibri"/>
          <w:snapToGrid w:val="0"/>
          <w:sz w:val="22"/>
          <w:szCs w:val="22"/>
        </w:rPr>
        <w:t>uwania folii rolniczej i innych odpadów pochodzących z działalności rolniczej</w:t>
      </w:r>
      <w:r w:rsidR="004837A4">
        <w:rPr>
          <w:rFonts w:ascii="Calibri" w:hAnsi="Calibri"/>
          <w:snapToGrid w:val="0"/>
          <w:sz w:val="22"/>
          <w:szCs w:val="22"/>
        </w:rPr>
        <w:t>.</w:t>
      </w:r>
    </w:p>
    <w:p w:rsidR="00D46512" w:rsidRPr="00D46512" w:rsidRDefault="00D46512" w:rsidP="00D46512">
      <w:pPr>
        <w:rPr>
          <w:iCs/>
          <w:snapToGrid w:val="0"/>
          <w:color w:val="000000"/>
          <w:sz w:val="16"/>
          <w:szCs w:val="16"/>
        </w:rPr>
      </w:pPr>
    </w:p>
    <w:p w:rsidR="00E456DC" w:rsidRDefault="00E456DC" w:rsidP="00513560">
      <w:pPr>
        <w:spacing w:line="276" w:lineRule="auto"/>
        <w:jc w:val="both"/>
        <w:rPr>
          <w:rFonts w:ascii="Calibri" w:hAnsi="Calibri" w:cs="Aparajita"/>
          <w:color w:val="000000"/>
          <w:sz w:val="22"/>
          <w:szCs w:val="22"/>
        </w:rPr>
      </w:pPr>
    </w:p>
    <w:p w:rsidR="004C622D" w:rsidRDefault="004C622D" w:rsidP="00513560">
      <w:pPr>
        <w:spacing w:line="276" w:lineRule="auto"/>
        <w:jc w:val="both"/>
        <w:rPr>
          <w:rFonts w:ascii="Calibri" w:hAnsi="Calibri" w:cs="Aparajita"/>
          <w:color w:val="000000"/>
          <w:sz w:val="22"/>
          <w:szCs w:val="22"/>
        </w:rPr>
      </w:pPr>
    </w:p>
    <w:p w:rsidR="004837A4" w:rsidRPr="00513560" w:rsidRDefault="004837A4" w:rsidP="00513560">
      <w:pPr>
        <w:spacing w:line="276" w:lineRule="auto"/>
        <w:jc w:val="both"/>
        <w:rPr>
          <w:rFonts w:ascii="Calibri" w:hAnsi="Calibri" w:cs="Aparajita"/>
          <w:color w:val="000000"/>
          <w:sz w:val="22"/>
          <w:szCs w:val="22"/>
        </w:rPr>
      </w:pPr>
    </w:p>
    <w:p w:rsidR="00E456DC" w:rsidRPr="00513560" w:rsidRDefault="00E456DC" w:rsidP="00513560">
      <w:pPr>
        <w:jc w:val="both"/>
        <w:rPr>
          <w:rFonts w:ascii="Calibri" w:hAnsi="Calibri" w:cs="Aparajita"/>
          <w:i/>
          <w:color w:val="000000"/>
          <w:sz w:val="22"/>
          <w:szCs w:val="22"/>
        </w:rPr>
      </w:pPr>
      <w:r w:rsidRPr="00513560">
        <w:rPr>
          <w:rFonts w:ascii="Calibri" w:hAnsi="Calibri" w:cs="Aparajita"/>
          <w:color w:val="000000"/>
          <w:sz w:val="22"/>
          <w:szCs w:val="22"/>
        </w:rPr>
        <w:t xml:space="preserve">                                                                                                           .............................................................................</w:t>
      </w:r>
      <w:r w:rsidRPr="00513560">
        <w:rPr>
          <w:rFonts w:ascii="Calibri" w:hAnsi="Calibri" w:cs="Aparajita"/>
          <w:color w:val="000000"/>
          <w:sz w:val="22"/>
          <w:szCs w:val="22"/>
        </w:rPr>
        <w:tab/>
      </w:r>
      <w:r w:rsidRPr="00513560">
        <w:rPr>
          <w:rFonts w:ascii="Calibri" w:hAnsi="Calibri" w:cs="Aparajita"/>
          <w:color w:val="000000"/>
          <w:sz w:val="22"/>
          <w:szCs w:val="22"/>
        </w:rPr>
        <w:tab/>
      </w:r>
      <w:r w:rsidRPr="00513560">
        <w:rPr>
          <w:rFonts w:ascii="Calibri" w:hAnsi="Calibri" w:cs="Aparajita"/>
          <w:color w:val="000000"/>
          <w:sz w:val="22"/>
          <w:szCs w:val="22"/>
        </w:rPr>
        <w:tab/>
      </w:r>
      <w:r w:rsidRPr="00513560">
        <w:rPr>
          <w:rFonts w:ascii="Calibri" w:hAnsi="Calibri" w:cs="Aparajita"/>
          <w:color w:val="000000"/>
          <w:sz w:val="22"/>
          <w:szCs w:val="22"/>
        </w:rPr>
        <w:tab/>
      </w:r>
      <w:r w:rsidRPr="00513560">
        <w:rPr>
          <w:rFonts w:ascii="Calibri" w:hAnsi="Calibri" w:cs="Aparajita"/>
          <w:color w:val="000000"/>
          <w:sz w:val="22"/>
          <w:szCs w:val="22"/>
        </w:rPr>
        <w:tab/>
      </w:r>
      <w:r w:rsidRPr="00513560">
        <w:rPr>
          <w:rFonts w:ascii="Calibri" w:hAnsi="Calibri" w:cs="Aparajita"/>
          <w:color w:val="000000"/>
          <w:sz w:val="22"/>
          <w:szCs w:val="22"/>
        </w:rPr>
        <w:tab/>
      </w:r>
      <w:r w:rsidRPr="00513560">
        <w:rPr>
          <w:rFonts w:ascii="Calibri" w:hAnsi="Calibri" w:cs="Aparajita"/>
          <w:color w:val="000000"/>
          <w:sz w:val="22"/>
          <w:szCs w:val="22"/>
        </w:rPr>
        <w:tab/>
        <w:t xml:space="preserve">     </w:t>
      </w:r>
      <w:r w:rsidRPr="00513560">
        <w:rPr>
          <w:rFonts w:ascii="Calibri" w:hAnsi="Calibri" w:cs="Aparajita"/>
          <w:color w:val="000000"/>
          <w:sz w:val="22"/>
          <w:szCs w:val="22"/>
        </w:rPr>
        <w:tab/>
        <w:t xml:space="preserve">      </w:t>
      </w:r>
      <w:r w:rsidRPr="00513560">
        <w:rPr>
          <w:rFonts w:ascii="Calibri" w:hAnsi="Calibri" w:cs="Aparajita"/>
          <w:i/>
          <w:color w:val="000000"/>
          <w:sz w:val="22"/>
          <w:szCs w:val="22"/>
        </w:rPr>
        <w:t xml:space="preserve">Podpis osoby/osób upoważnionych </w:t>
      </w:r>
    </w:p>
    <w:p w:rsidR="00552DA6" w:rsidRPr="00513560" w:rsidRDefault="00E456DC" w:rsidP="00B14CEF">
      <w:pPr>
        <w:jc w:val="both"/>
        <w:rPr>
          <w:rFonts w:ascii="Calibri" w:hAnsi="Calibri" w:cs="Aparajita"/>
          <w:color w:val="000000"/>
          <w:sz w:val="22"/>
          <w:szCs w:val="22"/>
        </w:rPr>
      </w:pPr>
      <w:r w:rsidRPr="00513560">
        <w:rPr>
          <w:rFonts w:ascii="Calibri" w:hAnsi="Calibri" w:cs="Aparajita"/>
          <w:i/>
          <w:color w:val="000000"/>
          <w:sz w:val="22"/>
          <w:szCs w:val="22"/>
        </w:rPr>
        <w:tab/>
      </w:r>
      <w:r w:rsidRPr="00513560">
        <w:rPr>
          <w:rFonts w:ascii="Calibri" w:hAnsi="Calibri" w:cs="Aparajita"/>
          <w:i/>
          <w:color w:val="000000"/>
          <w:sz w:val="22"/>
          <w:szCs w:val="22"/>
        </w:rPr>
        <w:tab/>
      </w:r>
      <w:r w:rsidRPr="00513560">
        <w:rPr>
          <w:rFonts w:ascii="Calibri" w:hAnsi="Calibri" w:cs="Aparajita"/>
          <w:i/>
          <w:color w:val="000000"/>
          <w:sz w:val="22"/>
          <w:szCs w:val="22"/>
        </w:rPr>
        <w:tab/>
      </w:r>
      <w:r w:rsidRPr="00513560">
        <w:rPr>
          <w:rFonts w:ascii="Calibri" w:hAnsi="Calibri" w:cs="Aparajita"/>
          <w:i/>
          <w:color w:val="000000"/>
          <w:sz w:val="22"/>
          <w:szCs w:val="22"/>
        </w:rPr>
        <w:tab/>
      </w:r>
      <w:r w:rsidRPr="00513560">
        <w:rPr>
          <w:rFonts w:ascii="Calibri" w:hAnsi="Calibri" w:cs="Aparajita"/>
          <w:i/>
          <w:color w:val="000000"/>
          <w:sz w:val="22"/>
          <w:szCs w:val="22"/>
        </w:rPr>
        <w:tab/>
      </w:r>
      <w:r w:rsidRPr="00513560">
        <w:rPr>
          <w:rFonts w:ascii="Calibri" w:hAnsi="Calibri" w:cs="Aparajita"/>
          <w:i/>
          <w:color w:val="000000"/>
          <w:sz w:val="22"/>
          <w:szCs w:val="22"/>
        </w:rPr>
        <w:tab/>
        <w:t xml:space="preserve">    </w:t>
      </w:r>
      <w:r w:rsidRPr="00513560">
        <w:rPr>
          <w:rFonts w:ascii="Calibri" w:hAnsi="Calibri" w:cs="Aparajita"/>
          <w:i/>
          <w:color w:val="000000"/>
          <w:sz w:val="22"/>
          <w:szCs w:val="22"/>
        </w:rPr>
        <w:tab/>
        <w:t xml:space="preserve">                        do reprezentowania Wykonawcy</w:t>
      </w:r>
    </w:p>
    <w:sectPr w:rsidR="00552DA6" w:rsidRPr="00513560" w:rsidSect="00D46512">
      <w:headerReference w:type="default" r:id="rId8"/>
      <w:footerReference w:type="default" r:id="rId9"/>
      <w:pgSz w:w="11906" w:h="16838"/>
      <w:pgMar w:top="1391" w:right="1134" w:bottom="567" w:left="1134" w:header="426" w:footer="2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6A6E" w:rsidRDefault="00F46A6E" w:rsidP="00552DA6">
      <w:r>
        <w:separator/>
      </w:r>
    </w:p>
  </w:endnote>
  <w:endnote w:type="continuationSeparator" w:id="0">
    <w:p w:rsidR="00F46A6E" w:rsidRDefault="00F46A6E" w:rsidP="00552D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parajita">
    <w:panose1 w:val="020B0604020202020204"/>
    <w:charset w:val="00"/>
    <w:family w:val="swiss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2DA6" w:rsidRPr="00552DA6" w:rsidRDefault="00552DA6">
    <w:pPr>
      <w:pStyle w:val="Stopka"/>
      <w:jc w:val="center"/>
      <w:rPr>
        <w:rFonts w:ascii="Calibri" w:hAnsi="Calibri"/>
        <w:sz w:val="20"/>
      </w:rPr>
    </w:pPr>
  </w:p>
  <w:p w:rsidR="00552DA6" w:rsidRDefault="00552DA6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6A6E" w:rsidRDefault="00F46A6E" w:rsidP="00552DA6">
      <w:r>
        <w:separator/>
      </w:r>
    </w:p>
  </w:footnote>
  <w:footnote w:type="continuationSeparator" w:id="0">
    <w:p w:rsidR="00F46A6E" w:rsidRDefault="00F46A6E" w:rsidP="00552DA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498" w:type="dxa"/>
      <w:tblInd w:w="10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4A0" w:firstRow="1" w:lastRow="0" w:firstColumn="1" w:lastColumn="0" w:noHBand="0" w:noVBand="1"/>
    </w:tblPr>
    <w:tblGrid>
      <w:gridCol w:w="6804"/>
      <w:gridCol w:w="2694"/>
    </w:tblGrid>
    <w:tr w:rsidR="008F6643" w:rsidRPr="00825EFF" w:rsidTr="00082B17">
      <w:trPr>
        <w:trHeight w:val="841"/>
      </w:trPr>
      <w:tc>
        <w:tcPr>
          <w:tcW w:w="6804" w:type="dxa"/>
          <w:shd w:val="clear" w:color="auto" w:fill="FFFFCC"/>
          <w:vAlign w:val="center"/>
        </w:tcPr>
        <w:p w:rsidR="008F6643" w:rsidRPr="00355A0A" w:rsidRDefault="00E17663" w:rsidP="00304EAB">
          <w:pPr>
            <w:tabs>
              <w:tab w:val="center" w:pos="4536"/>
              <w:tab w:val="right" w:pos="9072"/>
            </w:tabs>
            <w:rPr>
              <w:rFonts w:ascii="Calibri" w:hAnsi="Calibri"/>
              <w:b/>
              <w:sz w:val="20"/>
              <w:szCs w:val="22"/>
              <w:lang w:eastAsia="en-US"/>
            </w:rPr>
          </w:pPr>
          <w:r>
            <w:rPr>
              <w:rFonts w:ascii="Calibri" w:hAnsi="Calibri"/>
              <w:b/>
              <w:sz w:val="20"/>
              <w:szCs w:val="22"/>
              <w:lang w:eastAsia="en-US"/>
            </w:rPr>
            <w:t>ZP.271.2</w:t>
          </w:r>
          <w:r w:rsidR="00304EAB">
            <w:rPr>
              <w:rFonts w:ascii="Calibri" w:hAnsi="Calibri"/>
              <w:b/>
              <w:sz w:val="20"/>
              <w:szCs w:val="22"/>
              <w:lang w:eastAsia="en-US"/>
            </w:rPr>
            <w:t>.</w:t>
          </w:r>
          <w:r w:rsidR="0020182B">
            <w:rPr>
              <w:rFonts w:ascii="Calibri" w:hAnsi="Calibri"/>
              <w:b/>
              <w:sz w:val="20"/>
              <w:szCs w:val="22"/>
              <w:lang w:eastAsia="en-US"/>
            </w:rPr>
            <w:t>4</w:t>
          </w:r>
          <w:r>
            <w:rPr>
              <w:rFonts w:ascii="Calibri" w:hAnsi="Calibri"/>
              <w:b/>
              <w:sz w:val="20"/>
              <w:szCs w:val="22"/>
              <w:lang w:eastAsia="en-US"/>
            </w:rPr>
            <w:t>.2020</w:t>
          </w:r>
          <w:r w:rsidR="00355A0A" w:rsidRPr="00355A0A">
            <w:rPr>
              <w:rFonts w:ascii="Calibri" w:hAnsi="Calibri"/>
              <w:b/>
              <w:sz w:val="20"/>
              <w:szCs w:val="22"/>
              <w:lang w:eastAsia="en-US"/>
            </w:rPr>
            <w:t xml:space="preserve"> </w:t>
          </w:r>
          <w:r>
            <w:rPr>
              <w:rFonts w:ascii="Calibri" w:hAnsi="Calibri"/>
              <w:b/>
              <w:sz w:val="20"/>
              <w:szCs w:val="22"/>
              <w:lang w:eastAsia="en-US"/>
            </w:rPr>
            <w:t xml:space="preserve">„Usuwanie  folii rolniczych i innych odpadów pochodzących                    z działalności rolniczej </w:t>
          </w:r>
          <w:r w:rsidR="008F6643" w:rsidRPr="00355A0A">
            <w:rPr>
              <w:rFonts w:ascii="Calibri" w:hAnsi="Calibri"/>
              <w:b/>
              <w:sz w:val="20"/>
              <w:szCs w:val="22"/>
              <w:lang w:eastAsia="en-US"/>
            </w:rPr>
            <w:t>”</w:t>
          </w:r>
        </w:p>
      </w:tc>
      <w:tc>
        <w:tcPr>
          <w:tcW w:w="2694" w:type="dxa"/>
          <w:shd w:val="clear" w:color="auto" w:fill="FFFFCC"/>
          <w:vAlign w:val="center"/>
        </w:tcPr>
        <w:p w:rsidR="008F6643" w:rsidRPr="008F6643" w:rsidRDefault="008F6643" w:rsidP="00513560">
          <w:pPr>
            <w:tabs>
              <w:tab w:val="center" w:pos="4536"/>
              <w:tab w:val="right" w:pos="9072"/>
            </w:tabs>
            <w:jc w:val="center"/>
            <w:rPr>
              <w:rFonts w:ascii="Calibri" w:hAnsi="Calibri"/>
              <w:sz w:val="20"/>
              <w:szCs w:val="22"/>
              <w:lang w:eastAsia="en-US"/>
            </w:rPr>
          </w:pPr>
          <w:r w:rsidRPr="008F6643">
            <w:rPr>
              <w:rFonts w:ascii="Calibri" w:hAnsi="Calibri"/>
              <w:sz w:val="20"/>
              <w:szCs w:val="22"/>
              <w:lang w:eastAsia="en-US"/>
            </w:rPr>
            <w:t xml:space="preserve">Załącznik nr </w:t>
          </w:r>
          <w:r w:rsidR="00FA32D6">
            <w:rPr>
              <w:rFonts w:ascii="Calibri" w:hAnsi="Calibri"/>
              <w:sz w:val="20"/>
              <w:szCs w:val="22"/>
              <w:lang w:eastAsia="en-US"/>
            </w:rPr>
            <w:t>2</w:t>
          </w:r>
        </w:p>
      </w:tc>
    </w:tr>
  </w:tbl>
  <w:p w:rsidR="00552DA6" w:rsidRPr="000D2E33" w:rsidRDefault="00552DA6" w:rsidP="008F6643">
    <w:pPr>
      <w:pStyle w:val="Nagwek"/>
      <w:jc w:val="right"/>
      <w:rPr>
        <w:rFonts w:ascii="Calibri" w:hAnsi="Calibri"/>
        <w:i/>
      </w:rPr>
    </w:pPr>
    <w:r>
      <w:t xml:space="preserve">                                          </w:t>
    </w:r>
    <w:r w:rsidRPr="00552DA6">
      <w:t xml:space="preserve">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12"/>
    <w:multiLevelType w:val="singleLevel"/>
    <w:tmpl w:val="00000012"/>
    <w:name w:val="WW8Num18"/>
    <w:lvl w:ilvl="0">
      <w:start w:val="7"/>
      <w:numFmt w:val="decimal"/>
      <w:lvlText w:val="%1."/>
      <w:lvlJc w:val="left"/>
      <w:pPr>
        <w:tabs>
          <w:tab w:val="num" w:pos="0"/>
        </w:tabs>
        <w:ind w:left="1004" w:hanging="360"/>
      </w:pPr>
    </w:lvl>
  </w:abstractNum>
  <w:abstractNum w:abstractNumId="4">
    <w:nsid w:val="062B49C2"/>
    <w:multiLevelType w:val="hybridMultilevel"/>
    <w:tmpl w:val="99D2AD66"/>
    <w:name w:val="WW8Num1822"/>
    <w:lvl w:ilvl="0" w:tplc="D3004F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E296E67"/>
    <w:multiLevelType w:val="hybridMultilevel"/>
    <w:tmpl w:val="7D28061A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12F44E4B"/>
    <w:multiLevelType w:val="hybridMultilevel"/>
    <w:tmpl w:val="9E049B0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4743B72"/>
    <w:multiLevelType w:val="hybridMultilevel"/>
    <w:tmpl w:val="6804BBC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2C142BED"/>
    <w:multiLevelType w:val="hybridMultilevel"/>
    <w:tmpl w:val="876EF0D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68D7CA2"/>
    <w:multiLevelType w:val="hybridMultilevel"/>
    <w:tmpl w:val="382A1724"/>
    <w:lvl w:ilvl="0" w:tplc="653660DC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77C46C3"/>
    <w:multiLevelType w:val="hybridMultilevel"/>
    <w:tmpl w:val="C888C15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B850AEF"/>
    <w:multiLevelType w:val="hybridMultilevel"/>
    <w:tmpl w:val="62B661D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EF635E0"/>
    <w:multiLevelType w:val="hybridMultilevel"/>
    <w:tmpl w:val="FEEA2452"/>
    <w:lvl w:ilvl="0" w:tplc="0415000F">
      <w:start w:val="1"/>
      <w:numFmt w:val="decimal"/>
      <w:lvlText w:val="%1."/>
      <w:lvlJc w:val="left"/>
      <w:pPr>
        <w:ind w:left="2880" w:hanging="360"/>
      </w:pPr>
    </w:lvl>
    <w:lvl w:ilvl="1" w:tplc="04150019" w:tentative="1">
      <w:start w:val="1"/>
      <w:numFmt w:val="lowerLetter"/>
      <w:lvlText w:val="%2."/>
      <w:lvlJc w:val="left"/>
      <w:pPr>
        <w:ind w:left="3600" w:hanging="360"/>
      </w:pPr>
    </w:lvl>
    <w:lvl w:ilvl="2" w:tplc="0415001B" w:tentative="1">
      <w:start w:val="1"/>
      <w:numFmt w:val="lowerRoman"/>
      <w:lvlText w:val="%3."/>
      <w:lvlJc w:val="right"/>
      <w:pPr>
        <w:ind w:left="4320" w:hanging="180"/>
      </w:pPr>
    </w:lvl>
    <w:lvl w:ilvl="3" w:tplc="0415000F" w:tentative="1">
      <w:start w:val="1"/>
      <w:numFmt w:val="decimal"/>
      <w:lvlText w:val="%4."/>
      <w:lvlJc w:val="left"/>
      <w:pPr>
        <w:ind w:left="5040" w:hanging="360"/>
      </w:pPr>
    </w:lvl>
    <w:lvl w:ilvl="4" w:tplc="04150019" w:tentative="1">
      <w:start w:val="1"/>
      <w:numFmt w:val="lowerLetter"/>
      <w:lvlText w:val="%5."/>
      <w:lvlJc w:val="left"/>
      <w:pPr>
        <w:ind w:left="5760" w:hanging="360"/>
      </w:pPr>
    </w:lvl>
    <w:lvl w:ilvl="5" w:tplc="0415001B" w:tentative="1">
      <w:start w:val="1"/>
      <w:numFmt w:val="lowerRoman"/>
      <w:lvlText w:val="%6."/>
      <w:lvlJc w:val="right"/>
      <w:pPr>
        <w:ind w:left="6480" w:hanging="180"/>
      </w:pPr>
    </w:lvl>
    <w:lvl w:ilvl="6" w:tplc="0415000F" w:tentative="1">
      <w:start w:val="1"/>
      <w:numFmt w:val="decimal"/>
      <w:lvlText w:val="%7."/>
      <w:lvlJc w:val="left"/>
      <w:pPr>
        <w:ind w:left="7200" w:hanging="360"/>
      </w:pPr>
    </w:lvl>
    <w:lvl w:ilvl="7" w:tplc="04150019" w:tentative="1">
      <w:start w:val="1"/>
      <w:numFmt w:val="lowerLetter"/>
      <w:lvlText w:val="%8."/>
      <w:lvlJc w:val="left"/>
      <w:pPr>
        <w:ind w:left="7920" w:hanging="360"/>
      </w:pPr>
    </w:lvl>
    <w:lvl w:ilvl="8" w:tplc="0415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13">
    <w:nsid w:val="40373F5B"/>
    <w:multiLevelType w:val="hybridMultilevel"/>
    <w:tmpl w:val="AE5A60E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56DE5DEF"/>
    <w:multiLevelType w:val="hybridMultilevel"/>
    <w:tmpl w:val="E442381A"/>
    <w:lvl w:ilvl="0" w:tplc="04150011">
      <w:start w:val="1"/>
      <w:numFmt w:val="decimal"/>
      <w:lvlText w:val="%1)"/>
      <w:lvlJc w:val="left"/>
      <w:pPr>
        <w:ind w:left="1008" w:hanging="360"/>
      </w:pPr>
    </w:lvl>
    <w:lvl w:ilvl="1" w:tplc="04150019" w:tentative="1">
      <w:start w:val="1"/>
      <w:numFmt w:val="lowerLetter"/>
      <w:lvlText w:val="%2."/>
      <w:lvlJc w:val="left"/>
      <w:pPr>
        <w:ind w:left="1728" w:hanging="360"/>
      </w:pPr>
    </w:lvl>
    <w:lvl w:ilvl="2" w:tplc="0415001B" w:tentative="1">
      <w:start w:val="1"/>
      <w:numFmt w:val="lowerRoman"/>
      <w:lvlText w:val="%3."/>
      <w:lvlJc w:val="right"/>
      <w:pPr>
        <w:ind w:left="2448" w:hanging="180"/>
      </w:pPr>
    </w:lvl>
    <w:lvl w:ilvl="3" w:tplc="0415000F" w:tentative="1">
      <w:start w:val="1"/>
      <w:numFmt w:val="decimal"/>
      <w:lvlText w:val="%4."/>
      <w:lvlJc w:val="left"/>
      <w:pPr>
        <w:ind w:left="3168" w:hanging="360"/>
      </w:pPr>
    </w:lvl>
    <w:lvl w:ilvl="4" w:tplc="04150019" w:tentative="1">
      <w:start w:val="1"/>
      <w:numFmt w:val="lowerLetter"/>
      <w:lvlText w:val="%5."/>
      <w:lvlJc w:val="left"/>
      <w:pPr>
        <w:ind w:left="3888" w:hanging="360"/>
      </w:pPr>
    </w:lvl>
    <w:lvl w:ilvl="5" w:tplc="0415001B" w:tentative="1">
      <w:start w:val="1"/>
      <w:numFmt w:val="lowerRoman"/>
      <w:lvlText w:val="%6."/>
      <w:lvlJc w:val="right"/>
      <w:pPr>
        <w:ind w:left="4608" w:hanging="180"/>
      </w:pPr>
    </w:lvl>
    <w:lvl w:ilvl="6" w:tplc="0415000F" w:tentative="1">
      <w:start w:val="1"/>
      <w:numFmt w:val="decimal"/>
      <w:lvlText w:val="%7."/>
      <w:lvlJc w:val="left"/>
      <w:pPr>
        <w:ind w:left="5328" w:hanging="360"/>
      </w:pPr>
    </w:lvl>
    <w:lvl w:ilvl="7" w:tplc="04150019" w:tentative="1">
      <w:start w:val="1"/>
      <w:numFmt w:val="lowerLetter"/>
      <w:lvlText w:val="%8."/>
      <w:lvlJc w:val="left"/>
      <w:pPr>
        <w:ind w:left="6048" w:hanging="360"/>
      </w:pPr>
    </w:lvl>
    <w:lvl w:ilvl="8" w:tplc="0415001B" w:tentative="1">
      <w:start w:val="1"/>
      <w:numFmt w:val="lowerRoman"/>
      <w:lvlText w:val="%9."/>
      <w:lvlJc w:val="right"/>
      <w:pPr>
        <w:ind w:left="6768" w:hanging="180"/>
      </w:pPr>
    </w:lvl>
  </w:abstractNum>
  <w:abstractNum w:abstractNumId="15">
    <w:nsid w:val="56EE1E45"/>
    <w:multiLevelType w:val="hybridMultilevel"/>
    <w:tmpl w:val="E4E262D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9160EEE"/>
    <w:multiLevelType w:val="hybridMultilevel"/>
    <w:tmpl w:val="E898C844"/>
    <w:lvl w:ilvl="0" w:tplc="0415000F">
      <w:start w:val="1"/>
      <w:numFmt w:val="decimal"/>
      <w:lvlText w:val="%1."/>
      <w:lvlJc w:val="left"/>
      <w:pPr>
        <w:ind w:left="862" w:hanging="360"/>
      </w:p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7">
    <w:nsid w:val="7A637614"/>
    <w:multiLevelType w:val="hybridMultilevel"/>
    <w:tmpl w:val="8A648EA4"/>
    <w:lvl w:ilvl="0" w:tplc="354CFE28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13"/>
  </w:num>
  <w:num w:numId="4">
    <w:abstractNumId w:val="2"/>
  </w:num>
  <w:num w:numId="5">
    <w:abstractNumId w:val="7"/>
  </w:num>
  <w:num w:numId="6">
    <w:abstractNumId w:val="5"/>
  </w:num>
  <w:num w:numId="7">
    <w:abstractNumId w:val="3"/>
  </w:num>
  <w:num w:numId="8">
    <w:abstractNumId w:val="4"/>
  </w:num>
  <w:num w:numId="9">
    <w:abstractNumId w:val="15"/>
  </w:num>
  <w:num w:numId="10">
    <w:abstractNumId w:val="16"/>
  </w:num>
  <w:num w:numId="11">
    <w:abstractNumId w:val="9"/>
  </w:num>
  <w:num w:numId="12">
    <w:abstractNumId w:val="6"/>
  </w:num>
  <w:num w:numId="13">
    <w:abstractNumId w:val="11"/>
  </w:num>
  <w:num w:numId="14">
    <w:abstractNumId w:val="10"/>
  </w:num>
  <w:num w:numId="15">
    <w:abstractNumId w:val="12"/>
  </w:num>
  <w:num w:numId="16">
    <w:abstractNumId w:val="8"/>
  </w:num>
  <w:num w:numId="17">
    <w:abstractNumId w:val="14"/>
  </w:num>
  <w:num w:numId="1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592C"/>
    <w:rsid w:val="00011CE8"/>
    <w:rsid w:val="00082B17"/>
    <w:rsid w:val="000905E5"/>
    <w:rsid w:val="000A1D79"/>
    <w:rsid w:val="000D2E33"/>
    <w:rsid w:val="000D6E74"/>
    <w:rsid w:val="000D7463"/>
    <w:rsid w:val="000E50D3"/>
    <w:rsid w:val="00104A23"/>
    <w:rsid w:val="001343A3"/>
    <w:rsid w:val="00142037"/>
    <w:rsid w:val="001873D5"/>
    <w:rsid w:val="001C380D"/>
    <w:rsid w:val="001D6524"/>
    <w:rsid w:val="001E49EF"/>
    <w:rsid w:val="0020182B"/>
    <w:rsid w:val="00235AF4"/>
    <w:rsid w:val="002A1149"/>
    <w:rsid w:val="002C5F0E"/>
    <w:rsid w:val="002D29D1"/>
    <w:rsid w:val="00304EAB"/>
    <w:rsid w:val="00310290"/>
    <w:rsid w:val="00355A0A"/>
    <w:rsid w:val="00365A62"/>
    <w:rsid w:val="00370C37"/>
    <w:rsid w:val="00411115"/>
    <w:rsid w:val="0046420F"/>
    <w:rsid w:val="004837A4"/>
    <w:rsid w:val="004838DF"/>
    <w:rsid w:val="00497DF9"/>
    <w:rsid w:val="004C622D"/>
    <w:rsid w:val="004C7666"/>
    <w:rsid w:val="005109AB"/>
    <w:rsid w:val="00513560"/>
    <w:rsid w:val="00543C68"/>
    <w:rsid w:val="00552DA6"/>
    <w:rsid w:val="005C23B8"/>
    <w:rsid w:val="005D36DB"/>
    <w:rsid w:val="005E0717"/>
    <w:rsid w:val="005F2369"/>
    <w:rsid w:val="00607D1A"/>
    <w:rsid w:val="00637EA2"/>
    <w:rsid w:val="0069411E"/>
    <w:rsid w:val="006C03DE"/>
    <w:rsid w:val="006C54ED"/>
    <w:rsid w:val="00732D25"/>
    <w:rsid w:val="00742D99"/>
    <w:rsid w:val="0077098A"/>
    <w:rsid w:val="00772F48"/>
    <w:rsid w:val="007B1214"/>
    <w:rsid w:val="007B5339"/>
    <w:rsid w:val="007F0ECC"/>
    <w:rsid w:val="008056AD"/>
    <w:rsid w:val="008271D3"/>
    <w:rsid w:val="00836CFD"/>
    <w:rsid w:val="00847BDE"/>
    <w:rsid w:val="008544A2"/>
    <w:rsid w:val="008B0BA3"/>
    <w:rsid w:val="008F6643"/>
    <w:rsid w:val="00941046"/>
    <w:rsid w:val="00953FCB"/>
    <w:rsid w:val="00972BA9"/>
    <w:rsid w:val="009D152B"/>
    <w:rsid w:val="009D5250"/>
    <w:rsid w:val="00A20763"/>
    <w:rsid w:val="00A20D38"/>
    <w:rsid w:val="00A703E6"/>
    <w:rsid w:val="00AA19FB"/>
    <w:rsid w:val="00AA27FE"/>
    <w:rsid w:val="00AC1399"/>
    <w:rsid w:val="00B14CEF"/>
    <w:rsid w:val="00B34704"/>
    <w:rsid w:val="00B61171"/>
    <w:rsid w:val="00B8592C"/>
    <w:rsid w:val="00BD3074"/>
    <w:rsid w:val="00BE22FE"/>
    <w:rsid w:val="00C00892"/>
    <w:rsid w:val="00C56403"/>
    <w:rsid w:val="00C91F2C"/>
    <w:rsid w:val="00CF695F"/>
    <w:rsid w:val="00CF7186"/>
    <w:rsid w:val="00D263D2"/>
    <w:rsid w:val="00D41E8B"/>
    <w:rsid w:val="00D46512"/>
    <w:rsid w:val="00D47E46"/>
    <w:rsid w:val="00D55117"/>
    <w:rsid w:val="00DA55A4"/>
    <w:rsid w:val="00DB5F16"/>
    <w:rsid w:val="00DC52EF"/>
    <w:rsid w:val="00DD01E9"/>
    <w:rsid w:val="00DE4B49"/>
    <w:rsid w:val="00DF1C2A"/>
    <w:rsid w:val="00E05B23"/>
    <w:rsid w:val="00E16383"/>
    <w:rsid w:val="00E17663"/>
    <w:rsid w:val="00E456DC"/>
    <w:rsid w:val="00E51421"/>
    <w:rsid w:val="00EB1ABF"/>
    <w:rsid w:val="00ED7F73"/>
    <w:rsid w:val="00F0105A"/>
    <w:rsid w:val="00F46A6E"/>
    <w:rsid w:val="00F46ABC"/>
    <w:rsid w:val="00FA32D6"/>
    <w:rsid w:val="00FB5D3C"/>
    <w:rsid w:val="00FE1B7C"/>
    <w:rsid w:val="00FE34BD"/>
    <w:rsid w:val="00FF66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42037"/>
    <w:pPr>
      <w:widowControl w:val="0"/>
      <w:suppressAutoHyphens/>
    </w:pPr>
    <w:rPr>
      <w:rFonts w:eastAsia="Arial Unicode MS" w:cs="Mangal"/>
      <w:kern w:val="1"/>
      <w:sz w:val="24"/>
      <w:szCs w:val="24"/>
      <w:lang w:eastAsia="hi-IN" w:bidi="hi-IN"/>
    </w:rPr>
  </w:style>
  <w:style w:type="paragraph" w:styleId="Nagwek2">
    <w:name w:val="heading 2"/>
    <w:basedOn w:val="Normalny"/>
    <w:next w:val="Normalny"/>
    <w:link w:val="Nagwek2Znak"/>
    <w:qFormat/>
    <w:rsid w:val="00B14CEF"/>
    <w:pPr>
      <w:keepNext/>
      <w:widowControl/>
      <w:suppressAutoHyphens w:val="0"/>
      <w:spacing w:before="240" w:after="60"/>
      <w:outlineLvl w:val="1"/>
    </w:pPr>
    <w:rPr>
      <w:rFonts w:ascii="Arial" w:eastAsia="Times New Roman" w:hAnsi="Arial" w:cs="Times New Roman"/>
      <w:b/>
      <w:i/>
      <w:kern w:val="0"/>
      <w:szCs w:val="20"/>
      <w:lang w:eastAsia="pl-PL" w:bidi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Absatz-Standardschriftart">
    <w:name w:val="Absatz-Standardschriftart"/>
    <w:rsid w:val="00142037"/>
  </w:style>
  <w:style w:type="character" w:customStyle="1" w:styleId="WW-Absatz-Standardschriftart">
    <w:name w:val="WW-Absatz-Standardschriftart"/>
    <w:rsid w:val="00142037"/>
  </w:style>
  <w:style w:type="character" w:customStyle="1" w:styleId="WW-Absatz-Standardschriftart1">
    <w:name w:val="WW-Absatz-Standardschriftart1"/>
    <w:rsid w:val="00142037"/>
  </w:style>
  <w:style w:type="character" w:customStyle="1" w:styleId="WW-Absatz-Standardschriftart11">
    <w:name w:val="WW-Absatz-Standardschriftart11"/>
    <w:rsid w:val="00142037"/>
  </w:style>
  <w:style w:type="paragraph" w:customStyle="1" w:styleId="Nagwek1">
    <w:name w:val="Nagłówek1"/>
    <w:basedOn w:val="Normalny"/>
    <w:next w:val="Tekstpodstawowy"/>
    <w:rsid w:val="00142037"/>
    <w:pPr>
      <w:keepNext/>
      <w:spacing w:before="240" w:after="120"/>
    </w:pPr>
    <w:rPr>
      <w:rFonts w:ascii="Arial" w:hAnsi="Arial"/>
      <w:sz w:val="28"/>
      <w:szCs w:val="28"/>
    </w:rPr>
  </w:style>
  <w:style w:type="paragraph" w:styleId="Tekstpodstawowy">
    <w:name w:val="Body Text"/>
    <w:basedOn w:val="Normalny"/>
    <w:rsid w:val="00142037"/>
    <w:pPr>
      <w:spacing w:after="120"/>
    </w:pPr>
  </w:style>
  <w:style w:type="paragraph" w:styleId="Lista">
    <w:name w:val="List"/>
    <w:basedOn w:val="Tekstpodstawowy"/>
    <w:rsid w:val="00142037"/>
  </w:style>
  <w:style w:type="paragraph" w:customStyle="1" w:styleId="Podpis1">
    <w:name w:val="Podpis1"/>
    <w:basedOn w:val="Normalny"/>
    <w:rsid w:val="00142037"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rsid w:val="00142037"/>
    <w:pPr>
      <w:suppressLineNumbers/>
    </w:pPr>
  </w:style>
  <w:style w:type="paragraph" w:customStyle="1" w:styleId="Default">
    <w:name w:val="Default"/>
    <w:basedOn w:val="Normalny"/>
    <w:rsid w:val="00411115"/>
    <w:pPr>
      <w:autoSpaceDE w:val="0"/>
    </w:pPr>
    <w:rPr>
      <w:rFonts w:ascii="Arial" w:eastAsia="Arial" w:hAnsi="Arial" w:cs="Arial"/>
      <w:color w:val="000000"/>
    </w:rPr>
  </w:style>
  <w:style w:type="paragraph" w:styleId="Nagwek">
    <w:name w:val="header"/>
    <w:basedOn w:val="Normalny"/>
    <w:link w:val="NagwekZnak"/>
    <w:uiPriority w:val="99"/>
    <w:unhideWhenUsed/>
    <w:rsid w:val="00552DA6"/>
    <w:pPr>
      <w:tabs>
        <w:tab w:val="center" w:pos="4536"/>
        <w:tab w:val="right" w:pos="9072"/>
      </w:tabs>
    </w:pPr>
    <w:rPr>
      <w:szCs w:val="21"/>
    </w:rPr>
  </w:style>
  <w:style w:type="character" w:customStyle="1" w:styleId="NagwekZnak">
    <w:name w:val="Nagłówek Znak"/>
    <w:basedOn w:val="Domylnaczcionkaakapitu"/>
    <w:link w:val="Nagwek"/>
    <w:uiPriority w:val="99"/>
    <w:rsid w:val="00552DA6"/>
    <w:rPr>
      <w:rFonts w:eastAsia="Arial Unicode MS" w:cs="Mangal"/>
      <w:kern w:val="1"/>
      <w:sz w:val="24"/>
      <w:szCs w:val="21"/>
      <w:lang w:eastAsia="hi-IN" w:bidi="hi-IN"/>
    </w:rPr>
  </w:style>
  <w:style w:type="paragraph" w:styleId="Stopka">
    <w:name w:val="footer"/>
    <w:basedOn w:val="Normalny"/>
    <w:link w:val="StopkaZnak"/>
    <w:unhideWhenUsed/>
    <w:rsid w:val="00552DA6"/>
    <w:pPr>
      <w:tabs>
        <w:tab w:val="center" w:pos="4536"/>
        <w:tab w:val="right" w:pos="9072"/>
      </w:tabs>
    </w:pPr>
    <w:rPr>
      <w:szCs w:val="21"/>
    </w:rPr>
  </w:style>
  <w:style w:type="character" w:customStyle="1" w:styleId="StopkaZnak">
    <w:name w:val="Stopka Znak"/>
    <w:basedOn w:val="Domylnaczcionkaakapitu"/>
    <w:link w:val="Stopka"/>
    <w:rsid w:val="00552DA6"/>
    <w:rPr>
      <w:rFonts w:eastAsia="Arial Unicode MS" w:cs="Mangal"/>
      <w:kern w:val="1"/>
      <w:sz w:val="24"/>
      <w:szCs w:val="21"/>
      <w:lang w:eastAsia="hi-IN" w:bidi="hi-IN"/>
    </w:rPr>
  </w:style>
  <w:style w:type="paragraph" w:styleId="Akapitzlist">
    <w:name w:val="List Paragraph"/>
    <w:basedOn w:val="Normalny"/>
    <w:uiPriority w:val="34"/>
    <w:qFormat/>
    <w:rsid w:val="00552DA6"/>
    <w:pPr>
      <w:ind w:left="720"/>
      <w:contextualSpacing/>
    </w:pPr>
    <w:rPr>
      <w:szCs w:val="21"/>
    </w:rPr>
  </w:style>
  <w:style w:type="character" w:styleId="Wyrnienieintensywne">
    <w:name w:val="Intense Emphasis"/>
    <w:basedOn w:val="Domylnaczcionkaakapitu"/>
    <w:uiPriority w:val="21"/>
    <w:qFormat/>
    <w:rsid w:val="00B61171"/>
    <w:rPr>
      <w:i/>
      <w:iCs/>
      <w:color w:val="5B9BD5" w:themeColor="accent1"/>
    </w:rPr>
  </w:style>
  <w:style w:type="character" w:customStyle="1" w:styleId="Nagwek2Znak">
    <w:name w:val="Nagłówek 2 Znak"/>
    <w:basedOn w:val="Domylnaczcionkaakapitu"/>
    <w:link w:val="Nagwek2"/>
    <w:rsid w:val="00B14CEF"/>
    <w:rPr>
      <w:rFonts w:ascii="Arial" w:hAnsi="Arial"/>
      <w:b/>
      <w:i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42037"/>
    <w:pPr>
      <w:widowControl w:val="0"/>
      <w:suppressAutoHyphens/>
    </w:pPr>
    <w:rPr>
      <w:rFonts w:eastAsia="Arial Unicode MS" w:cs="Mangal"/>
      <w:kern w:val="1"/>
      <w:sz w:val="24"/>
      <w:szCs w:val="24"/>
      <w:lang w:eastAsia="hi-IN" w:bidi="hi-IN"/>
    </w:rPr>
  </w:style>
  <w:style w:type="paragraph" w:styleId="Nagwek2">
    <w:name w:val="heading 2"/>
    <w:basedOn w:val="Normalny"/>
    <w:next w:val="Normalny"/>
    <w:link w:val="Nagwek2Znak"/>
    <w:qFormat/>
    <w:rsid w:val="00B14CEF"/>
    <w:pPr>
      <w:keepNext/>
      <w:widowControl/>
      <w:suppressAutoHyphens w:val="0"/>
      <w:spacing w:before="240" w:after="60"/>
      <w:outlineLvl w:val="1"/>
    </w:pPr>
    <w:rPr>
      <w:rFonts w:ascii="Arial" w:eastAsia="Times New Roman" w:hAnsi="Arial" w:cs="Times New Roman"/>
      <w:b/>
      <w:i/>
      <w:kern w:val="0"/>
      <w:szCs w:val="20"/>
      <w:lang w:eastAsia="pl-PL" w:bidi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Absatz-Standardschriftart">
    <w:name w:val="Absatz-Standardschriftart"/>
    <w:rsid w:val="00142037"/>
  </w:style>
  <w:style w:type="character" w:customStyle="1" w:styleId="WW-Absatz-Standardschriftart">
    <w:name w:val="WW-Absatz-Standardschriftart"/>
    <w:rsid w:val="00142037"/>
  </w:style>
  <w:style w:type="character" w:customStyle="1" w:styleId="WW-Absatz-Standardschriftart1">
    <w:name w:val="WW-Absatz-Standardschriftart1"/>
    <w:rsid w:val="00142037"/>
  </w:style>
  <w:style w:type="character" w:customStyle="1" w:styleId="WW-Absatz-Standardschriftart11">
    <w:name w:val="WW-Absatz-Standardschriftart11"/>
    <w:rsid w:val="00142037"/>
  </w:style>
  <w:style w:type="paragraph" w:customStyle="1" w:styleId="Nagwek1">
    <w:name w:val="Nagłówek1"/>
    <w:basedOn w:val="Normalny"/>
    <w:next w:val="Tekstpodstawowy"/>
    <w:rsid w:val="00142037"/>
    <w:pPr>
      <w:keepNext/>
      <w:spacing w:before="240" w:after="120"/>
    </w:pPr>
    <w:rPr>
      <w:rFonts w:ascii="Arial" w:hAnsi="Arial"/>
      <w:sz w:val="28"/>
      <w:szCs w:val="28"/>
    </w:rPr>
  </w:style>
  <w:style w:type="paragraph" w:styleId="Tekstpodstawowy">
    <w:name w:val="Body Text"/>
    <w:basedOn w:val="Normalny"/>
    <w:rsid w:val="00142037"/>
    <w:pPr>
      <w:spacing w:after="120"/>
    </w:pPr>
  </w:style>
  <w:style w:type="paragraph" w:styleId="Lista">
    <w:name w:val="List"/>
    <w:basedOn w:val="Tekstpodstawowy"/>
    <w:rsid w:val="00142037"/>
  </w:style>
  <w:style w:type="paragraph" w:customStyle="1" w:styleId="Podpis1">
    <w:name w:val="Podpis1"/>
    <w:basedOn w:val="Normalny"/>
    <w:rsid w:val="00142037"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rsid w:val="00142037"/>
    <w:pPr>
      <w:suppressLineNumbers/>
    </w:pPr>
  </w:style>
  <w:style w:type="paragraph" w:customStyle="1" w:styleId="Default">
    <w:name w:val="Default"/>
    <w:basedOn w:val="Normalny"/>
    <w:rsid w:val="00411115"/>
    <w:pPr>
      <w:autoSpaceDE w:val="0"/>
    </w:pPr>
    <w:rPr>
      <w:rFonts w:ascii="Arial" w:eastAsia="Arial" w:hAnsi="Arial" w:cs="Arial"/>
      <w:color w:val="000000"/>
    </w:rPr>
  </w:style>
  <w:style w:type="paragraph" w:styleId="Nagwek">
    <w:name w:val="header"/>
    <w:basedOn w:val="Normalny"/>
    <w:link w:val="NagwekZnak"/>
    <w:uiPriority w:val="99"/>
    <w:unhideWhenUsed/>
    <w:rsid w:val="00552DA6"/>
    <w:pPr>
      <w:tabs>
        <w:tab w:val="center" w:pos="4536"/>
        <w:tab w:val="right" w:pos="9072"/>
      </w:tabs>
    </w:pPr>
    <w:rPr>
      <w:szCs w:val="21"/>
    </w:rPr>
  </w:style>
  <w:style w:type="character" w:customStyle="1" w:styleId="NagwekZnak">
    <w:name w:val="Nagłówek Znak"/>
    <w:basedOn w:val="Domylnaczcionkaakapitu"/>
    <w:link w:val="Nagwek"/>
    <w:uiPriority w:val="99"/>
    <w:rsid w:val="00552DA6"/>
    <w:rPr>
      <w:rFonts w:eastAsia="Arial Unicode MS" w:cs="Mangal"/>
      <w:kern w:val="1"/>
      <w:sz w:val="24"/>
      <w:szCs w:val="21"/>
      <w:lang w:eastAsia="hi-IN" w:bidi="hi-IN"/>
    </w:rPr>
  </w:style>
  <w:style w:type="paragraph" w:styleId="Stopka">
    <w:name w:val="footer"/>
    <w:basedOn w:val="Normalny"/>
    <w:link w:val="StopkaZnak"/>
    <w:unhideWhenUsed/>
    <w:rsid w:val="00552DA6"/>
    <w:pPr>
      <w:tabs>
        <w:tab w:val="center" w:pos="4536"/>
        <w:tab w:val="right" w:pos="9072"/>
      </w:tabs>
    </w:pPr>
    <w:rPr>
      <w:szCs w:val="21"/>
    </w:rPr>
  </w:style>
  <w:style w:type="character" w:customStyle="1" w:styleId="StopkaZnak">
    <w:name w:val="Stopka Znak"/>
    <w:basedOn w:val="Domylnaczcionkaakapitu"/>
    <w:link w:val="Stopka"/>
    <w:rsid w:val="00552DA6"/>
    <w:rPr>
      <w:rFonts w:eastAsia="Arial Unicode MS" w:cs="Mangal"/>
      <w:kern w:val="1"/>
      <w:sz w:val="24"/>
      <w:szCs w:val="21"/>
      <w:lang w:eastAsia="hi-IN" w:bidi="hi-IN"/>
    </w:rPr>
  </w:style>
  <w:style w:type="paragraph" w:styleId="Akapitzlist">
    <w:name w:val="List Paragraph"/>
    <w:basedOn w:val="Normalny"/>
    <w:uiPriority w:val="34"/>
    <w:qFormat/>
    <w:rsid w:val="00552DA6"/>
    <w:pPr>
      <w:ind w:left="720"/>
      <w:contextualSpacing/>
    </w:pPr>
    <w:rPr>
      <w:szCs w:val="21"/>
    </w:rPr>
  </w:style>
  <w:style w:type="character" w:styleId="Wyrnienieintensywne">
    <w:name w:val="Intense Emphasis"/>
    <w:basedOn w:val="Domylnaczcionkaakapitu"/>
    <w:uiPriority w:val="21"/>
    <w:qFormat/>
    <w:rsid w:val="00B61171"/>
    <w:rPr>
      <w:i/>
      <w:iCs/>
      <w:color w:val="5B9BD5" w:themeColor="accent1"/>
    </w:rPr>
  </w:style>
  <w:style w:type="character" w:customStyle="1" w:styleId="Nagwek2Znak">
    <w:name w:val="Nagłówek 2 Znak"/>
    <w:basedOn w:val="Domylnaczcionkaakapitu"/>
    <w:link w:val="Nagwek2"/>
    <w:rsid w:val="00B14CEF"/>
    <w:rPr>
      <w:rFonts w:ascii="Arial" w:hAnsi="Arial"/>
      <w:b/>
      <w:i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144</Words>
  <Characters>869</Characters>
  <Application>Microsoft Office Word</Application>
  <DocSecurity>0</DocSecurity>
  <Lines>7</Lines>
  <Paragraphs>2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2</vt:i4>
      </vt:variant>
    </vt:vector>
  </HeadingPairs>
  <TitlesOfParts>
    <vt:vector size="3" baseType="lpstr">
      <vt:lpstr/>
      <vt:lpstr>    Oświadczenie</vt:lpstr>
      <vt:lpstr>    o spełnianiu warunków udziału w postępowaniu o udzielenie zamówienia publicznego</vt:lpstr>
    </vt:vector>
  </TitlesOfParts>
  <Company>Microsoft</Company>
  <LinksUpToDate>false</LinksUpToDate>
  <CharactersWithSpaces>1011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 k</dc:creator>
  <cp:lastModifiedBy>Zbigniew Suliński</cp:lastModifiedBy>
  <cp:revision>2</cp:revision>
  <cp:lastPrinted>2020-01-31T10:38:00Z</cp:lastPrinted>
  <dcterms:created xsi:type="dcterms:W3CDTF">2020-05-06T11:46:00Z</dcterms:created>
  <dcterms:modified xsi:type="dcterms:W3CDTF">2020-05-06T11:46:00Z</dcterms:modified>
</cp:coreProperties>
</file>